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3CD474" w14:textId="2536A930"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14:paraId="05AF3618" w14:textId="77777777"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1</w:t>
      </w:r>
    </w:p>
    <w:p w14:paraId="2DBAE2EE" w14:textId="7777777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75A07E61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14F3E" w:rsidRDefault="00FC48F2" w:rsidP="00481DD3">
      <w:pPr>
        <w:jc w:val="center"/>
        <w:rPr>
          <w:rFonts w:asciiTheme="minorHAnsi" w:eastAsia="Arial" w:hAnsiTheme="minorHAnsi" w:cstheme="minorHAnsi"/>
          <w:bCs/>
          <w:strike/>
        </w:rPr>
      </w:pPr>
      <w:r w:rsidRPr="00A406AF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14F3E">
        <w:rPr>
          <w:rFonts w:asciiTheme="minorHAnsi" w:eastAsia="Arial" w:hAnsiTheme="minorHAnsi" w:cstheme="minorHAnsi"/>
          <w:bCs/>
          <w:strike/>
        </w:rPr>
        <w:t>*</w:t>
      </w:r>
      <w:r w:rsidR="00563000" w:rsidRPr="00A14F3E">
        <w:rPr>
          <w:rFonts w:asciiTheme="minorHAnsi" w:eastAsia="Arial" w:hAnsiTheme="minorHAnsi" w:cstheme="minorHAnsi"/>
          <w:bCs/>
          <w:strike/>
        </w:rPr>
        <w:t>,</w:t>
      </w:r>
      <w:r w:rsidRPr="00A14F3E">
        <w:rPr>
          <w:rFonts w:asciiTheme="minorHAnsi" w:eastAsia="Arial" w:hAnsiTheme="minorHAnsi" w:cstheme="minorHAnsi"/>
          <w:bCs/>
          <w:strike/>
        </w:rPr>
        <w:t xml:space="preserve"> </w:t>
      </w:r>
    </w:p>
    <w:p w14:paraId="61167AE8" w14:textId="6FD1EEF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3125FCCC" w:rsidR="007B60CF" w:rsidRPr="00D97AAD" w:rsidRDefault="00A14F3E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sz w:val="20"/>
                <w:szCs w:val="20"/>
              </w:rPr>
              <w:t>Burmistrz Dukli</w:t>
            </w: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BD4183C" w:rsidR="007B60CF" w:rsidRPr="00D97AAD" w:rsidRDefault="00A14F3E" w:rsidP="005B6C3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6AC659EE" w14:textId="77777777" w:rsidR="00C27F23" w:rsidRDefault="00C27F23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5674FB17" w14:textId="77777777" w:rsidR="00C27F23" w:rsidRDefault="00C27F23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60D19677" w14:textId="77777777" w:rsidR="00C27F23" w:rsidRDefault="00C27F23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63864FC2" w14:textId="77777777" w:rsidR="00C27F23" w:rsidRDefault="00C27F23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32AEC156" w14:textId="77777777" w:rsidR="00C27F23" w:rsidRDefault="00C27F23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753BBD61" w14:textId="77777777" w:rsidR="00C27F23" w:rsidRDefault="00C27F23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lastRenderedPageBreak/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2EA5CD4" w14:textId="77777777" w:rsidR="005132ED" w:rsidRPr="00D97AAD" w:rsidRDefault="005132E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0B0C8F6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D29CDFD" w14:textId="77777777" w:rsidR="00416F88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905107A" w14:textId="77777777" w:rsidR="005132ED" w:rsidRPr="00D97AAD" w:rsidRDefault="005132ED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7C49D150" w14:textId="77777777" w:rsidR="00416F88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6EFE851" w14:textId="77777777" w:rsidR="005132ED" w:rsidRDefault="005132ED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5132ED" w:rsidRPr="00D97AAD" w:rsidRDefault="005132ED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7D0473E" w14:textId="77777777" w:rsidR="00416F88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D25EC02" w14:textId="77777777" w:rsidR="005132ED" w:rsidRPr="00D97AAD" w:rsidRDefault="005132ED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CB047D0" w14:textId="77777777" w:rsidR="00416F88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1BFCEFB" w14:textId="77777777" w:rsidR="005132ED" w:rsidRDefault="005132ED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674338C" w14:textId="77777777" w:rsidR="005132ED" w:rsidRDefault="005132ED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A5EE15F" w14:textId="77777777" w:rsidR="005132ED" w:rsidRPr="00D97AAD" w:rsidRDefault="005132ED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09E2E1E" w14:textId="77777777" w:rsidR="00416F88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F5C102A" w14:textId="77777777" w:rsidR="007C0D2F" w:rsidRDefault="007C0D2F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59E4D7E0" w14:textId="77777777" w:rsidR="007C0D2F" w:rsidRDefault="007C0D2F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B3A8431" w14:textId="77777777" w:rsidR="007C0D2F" w:rsidRDefault="007C0D2F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EE2125" w14:textId="77777777" w:rsidR="007C0D2F" w:rsidRDefault="007C0D2F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07A5E03" w14:textId="77777777" w:rsidR="007C0D2F" w:rsidRDefault="007C0D2F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5FCE5CD2" w14:textId="77777777" w:rsidR="007C0D2F" w:rsidRPr="00D97AAD" w:rsidRDefault="007C0D2F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0243A0E" w14:textId="77777777" w:rsidR="005132ED" w:rsidRDefault="005132E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lastRenderedPageBreak/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5E854BA3" w14:textId="77777777" w:rsidR="007C0D2F" w:rsidRDefault="007C0D2F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  <w:bookmarkStart w:id="0" w:name="_GoBack"/>
      <w:bookmarkEnd w:id="0"/>
    </w:p>
    <w:p w14:paraId="3AB38B73" w14:textId="77777777" w:rsidR="007C0D2F" w:rsidRDefault="007C0D2F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B225EA" w14:textId="77777777" w:rsidR="00E57E1A" w:rsidRDefault="00E57E1A">
      <w:r>
        <w:separator/>
      </w:r>
    </w:p>
  </w:endnote>
  <w:endnote w:type="continuationSeparator" w:id="0">
    <w:p w14:paraId="2735784C" w14:textId="77777777" w:rsidR="00E57E1A" w:rsidRDefault="00E57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598A54E4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5132ED">
          <w:rPr>
            <w:rFonts w:asciiTheme="minorHAnsi" w:hAnsiTheme="minorHAnsi" w:cstheme="minorHAnsi"/>
            <w:noProof/>
            <w:sz w:val="22"/>
            <w:szCs w:val="22"/>
          </w:rPr>
          <w:t>5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5188A7" w14:textId="77777777" w:rsidR="00E57E1A" w:rsidRDefault="00E57E1A">
      <w:r>
        <w:separator/>
      </w:r>
    </w:p>
  </w:footnote>
  <w:footnote w:type="continuationSeparator" w:id="0">
    <w:p w14:paraId="7A1C281C" w14:textId="77777777" w:rsidR="00E57E1A" w:rsidRDefault="00E57E1A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30B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77F5E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380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0C59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2ED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08B2"/>
    <w:rsid w:val="005319EB"/>
    <w:rsid w:val="00533C13"/>
    <w:rsid w:val="005342EA"/>
    <w:rsid w:val="005345E5"/>
    <w:rsid w:val="00535859"/>
    <w:rsid w:val="00537C6B"/>
    <w:rsid w:val="00542804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C3A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0717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0D2F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2B5A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3E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06AF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27F2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17B98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57E1A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4DFC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8FDD2-9F77-4C88-BCA5-3B59B87E9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5</Pages>
  <Words>967</Words>
  <Characters>5802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Barbara Pudło</cp:lastModifiedBy>
  <cp:revision>9</cp:revision>
  <cp:lastPrinted>2025-02-03T11:31:00Z</cp:lastPrinted>
  <dcterms:created xsi:type="dcterms:W3CDTF">2019-04-15T10:19:00Z</dcterms:created>
  <dcterms:modified xsi:type="dcterms:W3CDTF">2025-02-03T11:57:00Z</dcterms:modified>
</cp:coreProperties>
</file>